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913"/>
      </w:tblGrid>
      <w:tr w:rsidR="00406108" w14:paraId="682FA8F2" w14:textId="77777777" w:rsidTr="00CA1E51">
        <w:tc>
          <w:tcPr>
            <w:tcW w:w="9913" w:type="dxa"/>
            <w:shd w:val="clear" w:color="auto" w:fill="E7E6E6" w:themeFill="background2"/>
          </w:tcPr>
          <w:p w14:paraId="5B74AAC9" w14:textId="77777777" w:rsidR="00CA1E51" w:rsidRDefault="00406108" w:rsidP="00703BA1">
            <w:pPr>
              <w:spacing w:after="0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A1E51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RELAZIONE CONCLUSIVA PER PROGETTO DI ALFABETIZZAZIONE </w:t>
            </w:r>
          </w:p>
          <w:p w14:paraId="317ECA9D" w14:textId="2788298F" w:rsidR="00406108" w:rsidRPr="00CA1E51" w:rsidRDefault="00406108" w:rsidP="00703BA1">
            <w:pPr>
              <w:spacing w:after="0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A1E51">
              <w:rPr>
                <w:rFonts w:ascii="Verdana" w:hAnsi="Verdana" w:cs="Arial"/>
                <w:b/>
                <w:bCs/>
                <w:sz w:val="20"/>
                <w:szCs w:val="20"/>
              </w:rPr>
              <w:t>PER ALUNNI STRANIERI NAI</w:t>
            </w:r>
            <w:r w:rsidR="00DA50E3">
              <w:rPr>
                <w:rFonts w:ascii="Verdana" w:hAnsi="Verdana" w:cs="Arial"/>
                <w:b/>
                <w:bCs/>
                <w:sz w:val="20"/>
                <w:szCs w:val="20"/>
              </w:rPr>
              <w:t>-L2</w:t>
            </w:r>
          </w:p>
        </w:tc>
      </w:tr>
    </w:tbl>
    <w:p w14:paraId="113AF3B7" w14:textId="1546F76F" w:rsidR="000F7CCF" w:rsidRDefault="000F7CCF" w:rsidP="00703BA1">
      <w:pPr>
        <w:spacing w:after="0"/>
        <w:jc w:val="center"/>
        <w:rPr>
          <w:rFonts w:ascii="Verdana" w:hAnsi="Verdana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913"/>
      </w:tblGrid>
      <w:tr w:rsidR="00CA1E51" w14:paraId="638129CC" w14:textId="77777777" w:rsidTr="00CA1E51">
        <w:tc>
          <w:tcPr>
            <w:tcW w:w="9913" w:type="dxa"/>
            <w:shd w:val="clear" w:color="auto" w:fill="E7E6E6" w:themeFill="background2"/>
          </w:tcPr>
          <w:p w14:paraId="15D9E70A" w14:textId="32069B3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DENOMINAZIONE DEL PROGETTO</w:t>
            </w:r>
          </w:p>
        </w:tc>
      </w:tr>
      <w:tr w:rsidR="00CA1E51" w14:paraId="7F3C63CC" w14:textId="77777777" w:rsidTr="00CA1E51">
        <w:tc>
          <w:tcPr>
            <w:tcW w:w="9913" w:type="dxa"/>
            <w:shd w:val="clear" w:color="auto" w:fill="FFFFFF" w:themeFill="background1"/>
          </w:tcPr>
          <w:p w14:paraId="5F9A85A3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E1CF716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95746AF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D2D55AB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4B614511" w14:textId="77777777" w:rsidTr="00CA1E51">
        <w:tc>
          <w:tcPr>
            <w:tcW w:w="9913" w:type="dxa"/>
            <w:shd w:val="clear" w:color="auto" w:fill="E7E6E6" w:themeFill="background2"/>
          </w:tcPr>
          <w:p w14:paraId="4ACD91DA" w14:textId="2BCEA7C3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DESTINATARI</w:t>
            </w:r>
          </w:p>
        </w:tc>
      </w:tr>
      <w:tr w:rsidR="00CA1E51" w14:paraId="32A98B2B" w14:textId="77777777" w:rsidTr="00CA1E51">
        <w:tc>
          <w:tcPr>
            <w:tcW w:w="9913" w:type="dxa"/>
            <w:shd w:val="clear" w:color="auto" w:fill="FFFFFF" w:themeFill="background1"/>
          </w:tcPr>
          <w:p w14:paraId="5FE93FC8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237445E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188A5DF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DA37417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770856A3" w14:textId="77777777" w:rsidTr="00CA1E51">
        <w:tc>
          <w:tcPr>
            <w:tcW w:w="9913" w:type="dxa"/>
            <w:shd w:val="clear" w:color="auto" w:fill="E7E6E6" w:themeFill="background2"/>
          </w:tcPr>
          <w:p w14:paraId="2D4CD15B" w14:textId="22297733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OBIETTIVI E FINALIT</w:t>
            </w:r>
            <w:r w:rsidRPr="00CA1E51">
              <w:rPr>
                <w:rFonts w:ascii="Verdana" w:hAnsi="Verdana" w:cs="Arial"/>
                <w:sz w:val="20"/>
                <w:szCs w:val="20"/>
              </w:rPr>
              <w:t>À</w:t>
            </w:r>
          </w:p>
        </w:tc>
      </w:tr>
      <w:tr w:rsidR="00CA1E51" w14:paraId="4D8832A2" w14:textId="77777777" w:rsidTr="00CA1E51">
        <w:tc>
          <w:tcPr>
            <w:tcW w:w="9913" w:type="dxa"/>
            <w:shd w:val="clear" w:color="auto" w:fill="FFFFFF" w:themeFill="background1"/>
          </w:tcPr>
          <w:p w14:paraId="5A795889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80889DC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B31723A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5F0AF77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375C8188" w14:textId="77777777" w:rsidTr="00CA1E51">
        <w:tc>
          <w:tcPr>
            <w:tcW w:w="9913" w:type="dxa"/>
            <w:shd w:val="clear" w:color="auto" w:fill="E7E6E6" w:themeFill="background2"/>
          </w:tcPr>
          <w:p w14:paraId="7D0B58D9" w14:textId="05BCD5AF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DOCENTE ALFABETIZZATORE</w:t>
            </w:r>
          </w:p>
        </w:tc>
      </w:tr>
      <w:tr w:rsidR="00CA1E51" w14:paraId="64FD0F40" w14:textId="77777777" w:rsidTr="00CA1E51">
        <w:tc>
          <w:tcPr>
            <w:tcW w:w="9913" w:type="dxa"/>
            <w:shd w:val="clear" w:color="auto" w:fill="FFFFFF" w:themeFill="background1"/>
          </w:tcPr>
          <w:p w14:paraId="34E804D1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C8AB31F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F52E21C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2E20C41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246074BB" w14:textId="77777777" w:rsidTr="00CA1E51">
        <w:tc>
          <w:tcPr>
            <w:tcW w:w="9913" w:type="dxa"/>
            <w:shd w:val="clear" w:color="auto" w:fill="E7E6E6" w:themeFill="background2"/>
          </w:tcPr>
          <w:p w14:paraId="42F74D62" w14:textId="1C04F878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TEMPI E LUOGHI DI SVOLGIMENTO</w:t>
            </w:r>
          </w:p>
        </w:tc>
      </w:tr>
      <w:tr w:rsidR="00CA1E51" w14:paraId="658DBAB3" w14:textId="77777777" w:rsidTr="00CA1E51">
        <w:tc>
          <w:tcPr>
            <w:tcW w:w="9913" w:type="dxa"/>
            <w:shd w:val="clear" w:color="auto" w:fill="FFFFFF" w:themeFill="background1"/>
          </w:tcPr>
          <w:p w14:paraId="55BD61A8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187D0D4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FBA69D7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8E1B29B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781B3903" w14:textId="77777777" w:rsidTr="00CA1E51">
        <w:tc>
          <w:tcPr>
            <w:tcW w:w="9913" w:type="dxa"/>
            <w:shd w:val="clear" w:color="auto" w:fill="E7E6E6" w:themeFill="background2"/>
          </w:tcPr>
          <w:p w14:paraId="0333DFBE" w14:textId="3DE88361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ATTIVIT</w:t>
            </w:r>
            <w:r w:rsidRPr="00CA1E51">
              <w:rPr>
                <w:rFonts w:ascii="Verdana" w:hAnsi="Verdana" w:cs="Arial"/>
                <w:sz w:val="20"/>
                <w:szCs w:val="20"/>
              </w:rPr>
              <w:t>À</w:t>
            </w:r>
            <w:r w:rsidRPr="00CA1E51">
              <w:rPr>
                <w:rFonts w:ascii="Verdana" w:hAnsi="Verdana" w:cs="Arial"/>
                <w:sz w:val="20"/>
                <w:szCs w:val="20"/>
              </w:rPr>
              <w:t xml:space="preserve"> PROPOSTE</w:t>
            </w:r>
          </w:p>
        </w:tc>
      </w:tr>
      <w:tr w:rsidR="00CA1E51" w14:paraId="389F6B26" w14:textId="77777777" w:rsidTr="00CA1E51">
        <w:tc>
          <w:tcPr>
            <w:tcW w:w="9913" w:type="dxa"/>
            <w:shd w:val="clear" w:color="auto" w:fill="FFFFFF" w:themeFill="background1"/>
          </w:tcPr>
          <w:p w14:paraId="1E4792A7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3BE4593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887EFA6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AACF77D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2CC045A5" w14:textId="77777777" w:rsidTr="00CA1E51">
        <w:tc>
          <w:tcPr>
            <w:tcW w:w="9913" w:type="dxa"/>
            <w:shd w:val="clear" w:color="auto" w:fill="E7E6E6" w:themeFill="background2"/>
          </w:tcPr>
          <w:p w14:paraId="2DA84DE0" w14:textId="14C0C318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VERIFICA</w:t>
            </w:r>
          </w:p>
        </w:tc>
      </w:tr>
      <w:tr w:rsidR="00CA1E51" w14:paraId="6FEF55F1" w14:textId="77777777" w:rsidTr="00CA1E51">
        <w:tc>
          <w:tcPr>
            <w:tcW w:w="9913" w:type="dxa"/>
            <w:shd w:val="clear" w:color="auto" w:fill="FFFFFF" w:themeFill="background1"/>
          </w:tcPr>
          <w:p w14:paraId="1D1C4895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688DCB3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24B4245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AB013AB" w14:textId="77777777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1E51" w14:paraId="6E4B457F" w14:textId="77777777" w:rsidTr="00CA1E51">
        <w:tc>
          <w:tcPr>
            <w:tcW w:w="9913" w:type="dxa"/>
            <w:shd w:val="clear" w:color="auto" w:fill="E7E6E6" w:themeFill="background2"/>
          </w:tcPr>
          <w:p w14:paraId="5E228B6A" w14:textId="22904C03" w:rsidR="00CA1E51" w:rsidRP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CA1E51">
              <w:rPr>
                <w:rFonts w:ascii="Verdana" w:hAnsi="Verdana" w:cs="Arial"/>
                <w:sz w:val="20"/>
                <w:szCs w:val="20"/>
              </w:rPr>
              <w:t>CALENDARIO DEGLI INCONTRI</w:t>
            </w:r>
          </w:p>
        </w:tc>
      </w:tr>
      <w:tr w:rsidR="00CA1E51" w14:paraId="106594C3" w14:textId="77777777" w:rsidTr="00CA1E51">
        <w:tc>
          <w:tcPr>
            <w:tcW w:w="9913" w:type="dxa"/>
            <w:shd w:val="clear" w:color="auto" w:fill="FFFFFF" w:themeFill="background1"/>
          </w:tcPr>
          <w:p w14:paraId="1DAEA5B5" w14:textId="77777777" w:rsid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A28E388" w14:textId="77777777" w:rsid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2278E70" w14:textId="77777777" w:rsid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C6456DF" w14:textId="77777777" w:rsidR="00CA1E51" w:rsidRDefault="00CA1E51" w:rsidP="00406108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F581531" w14:textId="77777777" w:rsidR="00CA1E51" w:rsidRDefault="00CA1E51" w:rsidP="00406108">
      <w:pPr>
        <w:spacing w:after="0"/>
        <w:jc w:val="both"/>
        <w:rPr>
          <w:rFonts w:ascii="Verdana" w:hAnsi="Verdana" w:cs="Arial"/>
          <w:sz w:val="20"/>
          <w:szCs w:val="20"/>
        </w:rPr>
      </w:pPr>
    </w:p>
    <w:p w14:paraId="14E36E00" w14:textId="6DECB460" w:rsidR="00CA1E51" w:rsidRDefault="00CA1E51" w:rsidP="00CA1E51">
      <w:pPr>
        <w:spacing w:after="0"/>
        <w:jc w:val="both"/>
        <w:rPr>
          <w:rFonts w:ascii="Verdana" w:hAnsi="Verdana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CA1E51" w14:paraId="6770D9AE" w14:textId="77777777" w:rsidTr="00CA1E51">
        <w:tc>
          <w:tcPr>
            <w:tcW w:w="4956" w:type="dxa"/>
          </w:tcPr>
          <w:p w14:paraId="4107E801" w14:textId="77777777" w:rsidR="00CA1E51" w:rsidRDefault="00CA1E51" w:rsidP="00CA1E51">
            <w:pPr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Data e luogo</w:t>
            </w:r>
          </w:p>
          <w:p w14:paraId="36EE7469" w14:textId="464D7242" w:rsidR="00CA1E51" w:rsidRDefault="00CA1E51" w:rsidP="00CA1E51">
            <w:pPr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957" w:type="dxa"/>
          </w:tcPr>
          <w:p w14:paraId="74F49E7B" w14:textId="292A0DAA" w:rsidR="00CA1E51" w:rsidRDefault="00CA1E51" w:rsidP="00CA1E51">
            <w:pPr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Firma</w:t>
            </w:r>
          </w:p>
        </w:tc>
      </w:tr>
    </w:tbl>
    <w:p w14:paraId="6C743988" w14:textId="41D01855" w:rsidR="003B4B5E" w:rsidRDefault="003B4B5E" w:rsidP="00406108">
      <w:pPr>
        <w:spacing w:after="0"/>
        <w:jc w:val="both"/>
        <w:rPr>
          <w:rFonts w:ascii="Verdana" w:hAnsi="Verdana" w:cs="Arial"/>
          <w:sz w:val="20"/>
          <w:szCs w:val="20"/>
        </w:rPr>
      </w:pPr>
    </w:p>
    <w:sectPr w:rsidR="003B4B5E" w:rsidSect="00C944C6">
      <w:headerReference w:type="default" r:id="rId8"/>
      <w:footerReference w:type="default" r:id="rId9"/>
      <w:pgSz w:w="11906" w:h="16838"/>
      <w:pgMar w:top="426" w:right="849" w:bottom="1276" w:left="1134" w:header="57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6FDA5" w14:textId="77777777" w:rsidR="00126411" w:rsidRDefault="00126411">
      <w:pPr>
        <w:spacing w:after="0" w:line="240" w:lineRule="auto"/>
      </w:pPr>
      <w:r>
        <w:separator/>
      </w:r>
    </w:p>
  </w:endnote>
  <w:endnote w:type="continuationSeparator" w:id="0">
    <w:p w14:paraId="11ACB0DC" w14:textId="77777777" w:rsidR="00126411" w:rsidRDefault="0012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8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103"/>
      <w:gridCol w:w="4825"/>
    </w:tblGrid>
    <w:tr w:rsidR="006F0214" w:rsidRPr="001A5448" w14:paraId="3725069E" w14:textId="77777777" w:rsidTr="003169AC">
      <w:trPr>
        <w:trHeight w:val="841"/>
      </w:trPr>
      <w:tc>
        <w:tcPr>
          <w:tcW w:w="510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left w:w="0" w:type="dxa"/>
            <w:right w:w="0" w:type="dxa"/>
          </w:tcMar>
        </w:tcPr>
        <w:p w14:paraId="45D0E0A3" w14:textId="03BA9A16" w:rsidR="006F0214" w:rsidRPr="0063628C" w:rsidRDefault="000F7CCF" w:rsidP="00C25F62">
          <w:pPr>
            <w:pStyle w:val="Pidipagina"/>
            <w:spacing w:after="0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3E347250" wp14:editId="7A35F9BC">
                <wp:extent cx="2762250" cy="6477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9469E22" w14:textId="77777777" w:rsidR="006F0214" w:rsidRPr="001A5448" w:rsidRDefault="006F0214" w:rsidP="001555CB">
          <w:pPr>
            <w:spacing w:after="0" w:line="240" w:lineRule="auto"/>
            <w:jc w:val="right"/>
            <w:rPr>
              <w:rFonts w:ascii="Verdana" w:hAnsi="Verdana"/>
              <w:sz w:val="14"/>
              <w:szCs w:val="14"/>
            </w:rPr>
          </w:pPr>
          <w:r w:rsidRPr="001A5448">
            <w:rPr>
              <w:rFonts w:ascii="Verdana" w:hAnsi="Verdana"/>
              <w:sz w:val="14"/>
              <w:szCs w:val="14"/>
            </w:rPr>
            <w:t xml:space="preserve">Codice fiscale 91502130155  </w:t>
          </w:r>
        </w:p>
        <w:p w14:paraId="252D8526" w14:textId="77777777" w:rsidR="006F0214" w:rsidRPr="001A5448" w:rsidRDefault="006F0214" w:rsidP="001555CB">
          <w:pPr>
            <w:spacing w:after="0" w:line="240" w:lineRule="auto"/>
            <w:jc w:val="right"/>
            <w:rPr>
              <w:rFonts w:ascii="Verdana" w:hAnsi="Verdana"/>
              <w:sz w:val="14"/>
              <w:szCs w:val="14"/>
            </w:rPr>
          </w:pPr>
          <w:r w:rsidRPr="001A5448">
            <w:rPr>
              <w:rFonts w:ascii="Verdana" w:hAnsi="Verdana"/>
              <w:sz w:val="14"/>
              <w:szCs w:val="14"/>
            </w:rPr>
            <w:t>Codice meccanografico MIIC8CA003</w:t>
          </w:r>
        </w:p>
        <w:p w14:paraId="5E59D3F3" w14:textId="77777777" w:rsidR="006F0214" w:rsidRPr="001A5448" w:rsidRDefault="006F0214" w:rsidP="00F1166C">
          <w:pPr>
            <w:spacing w:after="0" w:line="240" w:lineRule="auto"/>
            <w:jc w:val="right"/>
            <w:rPr>
              <w:rFonts w:ascii="Verdana" w:hAnsi="Verdana" w:cs="Tahoma"/>
              <w:sz w:val="14"/>
              <w:szCs w:val="14"/>
            </w:rPr>
          </w:pPr>
          <w:r w:rsidRPr="001A5448">
            <w:rPr>
              <w:rFonts w:ascii="Verdana" w:hAnsi="Verdana"/>
              <w:sz w:val="14"/>
              <w:szCs w:val="14"/>
            </w:rPr>
            <w:t xml:space="preserve">E mail uffici: </w:t>
          </w:r>
          <w:hyperlink r:id="rId2" w:history="1">
            <w:r w:rsidR="00C944C6" w:rsidRPr="005E1249">
              <w:rPr>
                <w:rStyle w:val="Collegamentoipertestuale"/>
                <w:rFonts w:ascii="Verdana" w:hAnsi="Verdana"/>
                <w:sz w:val="14"/>
                <w:szCs w:val="14"/>
              </w:rPr>
              <w:t>ufficiopersonale@icinzago.edu.it</w:t>
            </w:r>
          </w:hyperlink>
          <w:r w:rsidRPr="001A5448">
            <w:rPr>
              <w:rFonts w:ascii="Verdana" w:hAnsi="Verdana"/>
              <w:sz w:val="14"/>
              <w:szCs w:val="14"/>
            </w:rPr>
            <w:t xml:space="preserve">   </w:t>
          </w:r>
          <w:hyperlink r:id="rId3" w:history="1">
            <w:r w:rsidRPr="001A5448">
              <w:rPr>
                <w:rFonts w:ascii="Verdana" w:hAnsi="Verdana"/>
                <w:color w:val="0000FF"/>
                <w:sz w:val="14"/>
                <w:szCs w:val="14"/>
                <w:u w:val="single"/>
              </w:rPr>
              <w:t>ufficiodidattico@icinzago.</w:t>
            </w:r>
            <w:r w:rsidR="00C944C6">
              <w:rPr>
                <w:rFonts w:ascii="Verdana" w:hAnsi="Verdana"/>
                <w:color w:val="0000FF"/>
                <w:sz w:val="14"/>
                <w:szCs w:val="14"/>
                <w:u w:val="single"/>
              </w:rPr>
              <w:t>edu</w:t>
            </w:r>
            <w:r w:rsidRPr="001A5448">
              <w:rPr>
                <w:rFonts w:ascii="Verdana" w:hAnsi="Verdana"/>
                <w:color w:val="0000FF"/>
                <w:sz w:val="14"/>
                <w:szCs w:val="14"/>
                <w:u w:val="single"/>
              </w:rPr>
              <w:t>v.it</w:t>
            </w:r>
          </w:hyperlink>
        </w:p>
      </w:tc>
    </w:tr>
  </w:tbl>
  <w:p w14:paraId="227BA01C" w14:textId="77777777" w:rsidR="006F0214" w:rsidRDefault="006F0214" w:rsidP="008655E2">
    <w:pPr>
      <w:pStyle w:val="Pidipagina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0826" w14:textId="77777777" w:rsidR="00126411" w:rsidRDefault="00126411">
      <w:pPr>
        <w:spacing w:after="0" w:line="240" w:lineRule="auto"/>
      </w:pPr>
      <w:r>
        <w:separator/>
      </w:r>
    </w:p>
  </w:footnote>
  <w:footnote w:type="continuationSeparator" w:id="0">
    <w:p w14:paraId="7BF14200" w14:textId="77777777" w:rsidR="00126411" w:rsidRDefault="0012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5A50" w14:textId="77777777" w:rsidR="006F0214" w:rsidRPr="00EC2EDE" w:rsidRDefault="006F0214" w:rsidP="00EE0BF0">
    <w:pPr>
      <w:pStyle w:val="Intestazione"/>
      <w:spacing w:after="0"/>
      <w:jc w:val="right"/>
      <w:rPr>
        <w:rFonts w:ascii="Verdana" w:hAnsi="Verdana" w:cs="Tahoma"/>
        <w:noProof/>
        <w:sz w:val="14"/>
        <w:szCs w:val="14"/>
        <w:lang w:val="it-IT"/>
      </w:rPr>
    </w:pPr>
  </w:p>
  <w:tbl>
    <w:tblPr>
      <w:tblW w:w="10627" w:type="dxa"/>
      <w:tblInd w:w="-318" w:type="dxa"/>
      <w:tblLook w:val="04A0" w:firstRow="1" w:lastRow="0" w:firstColumn="1" w:lastColumn="0" w:noHBand="0" w:noVBand="1"/>
    </w:tblPr>
    <w:tblGrid>
      <w:gridCol w:w="1120"/>
      <w:gridCol w:w="9507"/>
    </w:tblGrid>
    <w:tr w:rsidR="006F0214" w:rsidRPr="00647196" w14:paraId="44DDE93A" w14:textId="77777777" w:rsidTr="00BA57EC">
      <w:trPr>
        <w:trHeight w:val="1143"/>
      </w:trPr>
      <w:tc>
        <w:tcPr>
          <w:tcW w:w="1120" w:type="dxa"/>
          <w:shd w:val="clear" w:color="auto" w:fill="auto"/>
          <w:vAlign w:val="center"/>
        </w:tcPr>
        <w:p w14:paraId="631C67A2" w14:textId="253198C5" w:rsidR="006F0214" w:rsidRPr="00071D68" w:rsidRDefault="000F7CCF" w:rsidP="00647196">
          <w:pPr>
            <w:pStyle w:val="Intestazione"/>
            <w:spacing w:after="0"/>
            <w:jc w:val="center"/>
            <w:rPr>
              <w:rFonts w:ascii="Verdana" w:hAnsi="Verdana" w:cs="Tahoma"/>
              <w:noProof/>
              <w:szCs w:val="22"/>
              <w:lang w:val="it-IT" w:eastAsia="it-IT"/>
            </w:rPr>
          </w:pPr>
          <w:r w:rsidRPr="00071D68">
            <w:rPr>
              <w:rFonts w:ascii="Verdana" w:hAnsi="Verdana" w:cs="Tahoma"/>
              <w:noProof/>
              <w:szCs w:val="22"/>
              <w:lang w:val="it-IT" w:eastAsia="it-IT"/>
            </w:rPr>
            <w:drawing>
              <wp:inline distT="0" distB="0" distL="0" distR="0" wp14:anchorId="436614B0" wp14:editId="22795EAB">
                <wp:extent cx="542925" cy="6286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7" w:type="dxa"/>
          <w:shd w:val="clear" w:color="auto" w:fill="auto"/>
          <w:vAlign w:val="center"/>
        </w:tcPr>
        <w:p w14:paraId="53C09102" w14:textId="77777777" w:rsidR="006F0214" w:rsidRPr="00C944C6" w:rsidRDefault="006F0214" w:rsidP="00BA57EC">
          <w:pPr>
            <w:pStyle w:val="Titolo1"/>
            <w:jc w:val="left"/>
            <w:rPr>
              <w:rFonts w:ascii="Verdana" w:hAnsi="Verdana" w:cs="Tahoma"/>
              <w:i/>
              <w:iCs/>
              <w:sz w:val="18"/>
              <w:szCs w:val="18"/>
              <w:lang w:val="it-IT" w:eastAsia="it-IT"/>
            </w:rPr>
          </w:pPr>
          <w:r w:rsidRPr="00C944C6">
            <w:rPr>
              <w:rFonts w:ascii="Verdana" w:hAnsi="Verdana" w:cs="Tahoma"/>
              <w:i/>
              <w:iCs/>
              <w:noProof/>
              <w:sz w:val="18"/>
              <w:szCs w:val="18"/>
              <w:lang w:val="it-IT" w:eastAsia="it-IT"/>
            </w:rPr>
            <w:t>Ministero dell’Istruzione</w:t>
          </w:r>
          <w:r w:rsidRPr="00C944C6">
            <w:rPr>
              <w:rFonts w:ascii="Verdana" w:hAnsi="Verdana" w:cs="Tahoma"/>
              <w:i/>
              <w:iCs/>
              <w:sz w:val="18"/>
              <w:szCs w:val="18"/>
              <w:lang w:val="it-IT" w:eastAsia="it-IT"/>
            </w:rPr>
            <w:t xml:space="preserve"> </w:t>
          </w:r>
        </w:p>
        <w:p w14:paraId="1D87EDCB" w14:textId="77777777" w:rsidR="006F0214" w:rsidRPr="00071D68" w:rsidRDefault="006F0214" w:rsidP="00BA57EC">
          <w:pPr>
            <w:pStyle w:val="Titolo1"/>
            <w:jc w:val="left"/>
            <w:rPr>
              <w:rFonts w:ascii="Verdana" w:hAnsi="Verdana" w:cs="Tahoma"/>
              <w:lang w:val="it-IT" w:eastAsia="it-IT"/>
            </w:rPr>
          </w:pPr>
          <w:r w:rsidRPr="00071D68">
            <w:rPr>
              <w:rFonts w:ascii="Verdana" w:hAnsi="Verdana" w:cs="Tahoma"/>
              <w:lang w:val="it-IT" w:eastAsia="it-IT"/>
            </w:rPr>
            <w:t>Istituto Comprensivo</w:t>
          </w:r>
          <w:r>
            <w:rPr>
              <w:rFonts w:ascii="Verdana" w:hAnsi="Verdana" w:cs="Tahoma"/>
              <w:lang w:val="it-IT" w:eastAsia="it-IT"/>
            </w:rPr>
            <w:t xml:space="preserve"> Statale</w:t>
          </w:r>
          <w:r w:rsidRPr="00071D68">
            <w:rPr>
              <w:rFonts w:ascii="Verdana" w:hAnsi="Verdana" w:cs="Tahoma"/>
              <w:lang w:val="it-IT" w:eastAsia="it-IT"/>
            </w:rPr>
            <w:t xml:space="preserve"> di Inzago</w:t>
          </w:r>
        </w:p>
        <w:p w14:paraId="02BA4616" w14:textId="77777777" w:rsidR="006F0214" w:rsidRPr="001A5448" w:rsidRDefault="006F0214" w:rsidP="00BA57EC">
          <w:pPr>
            <w:spacing w:after="0" w:line="240" w:lineRule="auto"/>
            <w:rPr>
              <w:rFonts w:ascii="Verdana" w:hAnsi="Verdana" w:cs="Tahoma"/>
              <w:sz w:val="14"/>
              <w:szCs w:val="14"/>
            </w:rPr>
          </w:pPr>
          <w:r w:rsidRPr="001A5448">
            <w:rPr>
              <w:rFonts w:ascii="Verdana" w:hAnsi="Verdana" w:cs="Tahoma"/>
              <w:sz w:val="14"/>
              <w:szCs w:val="14"/>
            </w:rPr>
            <w:t>Via Giacomo Leopardi</w:t>
          </w:r>
          <w:r>
            <w:rPr>
              <w:rFonts w:ascii="Verdana" w:hAnsi="Verdana" w:cs="Tahoma"/>
              <w:sz w:val="14"/>
              <w:szCs w:val="14"/>
            </w:rPr>
            <w:t>, 5</w:t>
          </w:r>
          <w:r w:rsidRPr="001A5448">
            <w:rPr>
              <w:rFonts w:ascii="Verdana" w:hAnsi="Verdana" w:cs="Tahoma"/>
              <w:sz w:val="14"/>
              <w:szCs w:val="14"/>
            </w:rPr>
            <w:t xml:space="preserve"> – 20065 Inzago (MI)  </w:t>
          </w:r>
        </w:p>
        <w:p w14:paraId="3F1F7C74" w14:textId="77777777" w:rsidR="006F0214" w:rsidRPr="00B94558" w:rsidRDefault="006F0214" w:rsidP="00BA57EC">
          <w:pPr>
            <w:spacing w:after="0" w:line="240" w:lineRule="auto"/>
            <w:rPr>
              <w:rFonts w:ascii="Verdana" w:hAnsi="Verdana" w:cs="Tahoma"/>
              <w:sz w:val="14"/>
              <w:szCs w:val="14"/>
            </w:rPr>
          </w:pPr>
          <w:r w:rsidRPr="00B94558">
            <w:rPr>
              <w:rFonts w:ascii="Verdana" w:hAnsi="Verdana" w:cs="Tahoma"/>
              <w:sz w:val="14"/>
              <w:szCs w:val="14"/>
            </w:rPr>
            <w:t>Tel.  02/9549953 – 02/9549069 - Fax 02/95314043</w:t>
          </w:r>
          <w:r w:rsidRPr="00B94558">
            <w:rPr>
              <w:rFonts w:ascii="Verdana" w:hAnsi="Verdana"/>
              <w:sz w:val="14"/>
              <w:szCs w:val="14"/>
            </w:rPr>
            <w:t xml:space="preserve"> </w:t>
          </w:r>
        </w:p>
        <w:p w14:paraId="35F64C67" w14:textId="77777777" w:rsidR="006F0214" w:rsidRPr="00EE0541" w:rsidRDefault="006F0214" w:rsidP="00BA57EC">
          <w:pPr>
            <w:pStyle w:val="Intestazione"/>
            <w:spacing w:after="0"/>
            <w:rPr>
              <w:rFonts w:ascii="Verdana" w:hAnsi="Verdana"/>
              <w:sz w:val="16"/>
              <w:szCs w:val="16"/>
              <w:lang w:val="it-IT" w:eastAsia="it-IT"/>
            </w:rPr>
          </w:pPr>
          <w:r w:rsidRPr="001A5448">
            <w:rPr>
              <w:rFonts w:ascii="Verdana" w:hAnsi="Verdana"/>
              <w:sz w:val="14"/>
              <w:szCs w:val="14"/>
              <w:lang w:val="it-IT" w:eastAsia="it-IT"/>
            </w:rPr>
            <w:t xml:space="preserve">E mail: </w:t>
          </w:r>
          <w:hyperlink r:id="rId2" w:history="1">
            <w:r w:rsidRPr="001A5448">
              <w:rPr>
                <w:rStyle w:val="Collegamentoipertestuale"/>
                <w:rFonts w:ascii="Verdana" w:hAnsi="Verdana"/>
                <w:sz w:val="14"/>
                <w:szCs w:val="14"/>
                <w:lang w:val="it-IT" w:eastAsia="it-IT"/>
              </w:rPr>
              <w:t>miic8ca003@istruzione.it</w:t>
            </w:r>
          </w:hyperlink>
          <w:r w:rsidR="00703BA1">
            <w:rPr>
              <w:rFonts w:ascii="Verdana" w:hAnsi="Verdana"/>
              <w:sz w:val="14"/>
              <w:szCs w:val="14"/>
              <w:lang w:val="it-IT" w:eastAsia="it-IT"/>
            </w:rPr>
            <w:t xml:space="preserve"> – PEC</w:t>
          </w:r>
          <w:r w:rsidRPr="001A5448">
            <w:rPr>
              <w:rFonts w:ascii="Verdana" w:hAnsi="Verdana"/>
              <w:sz w:val="14"/>
              <w:szCs w:val="14"/>
              <w:lang w:val="it-IT" w:eastAsia="it-IT"/>
            </w:rPr>
            <w:t xml:space="preserve">: </w:t>
          </w:r>
          <w:hyperlink r:id="rId3" w:history="1">
            <w:r w:rsidRPr="001A5448">
              <w:rPr>
                <w:rStyle w:val="Collegamentoipertestuale"/>
                <w:rFonts w:ascii="Verdana" w:hAnsi="Verdana"/>
                <w:sz w:val="14"/>
                <w:szCs w:val="14"/>
                <w:lang w:val="it-IT" w:eastAsia="it-IT"/>
              </w:rPr>
              <w:t>MIIC8CA003@PEC.ISTRUZIONE.IT</w:t>
            </w:r>
          </w:hyperlink>
          <w:r>
            <w:rPr>
              <w:rFonts w:ascii="Verdana" w:hAnsi="Verdana"/>
              <w:sz w:val="16"/>
              <w:szCs w:val="16"/>
              <w:lang w:val="it-IT" w:eastAsia="it-IT"/>
            </w:rPr>
            <w:t xml:space="preserve"> </w:t>
          </w:r>
          <w:proofErr w:type="gramStart"/>
          <w:r w:rsidRPr="00C25F62">
            <w:rPr>
              <w:rFonts w:ascii="Verdana" w:hAnsi="Verdana"/>
              <w:sz w:val="14"/>
              <w:szCs w:val="14"/>
              <w:lang w:val="it-IT"/>
            </w:rPr>
            <w:t>-  Web</w:t>
          </w:r>
          <w:proofErr w:type="gramEnd"/>
          <w:r w:rsidRPr="00C25F62">
            <w:rPr>
              <w:rFonts w:ascii="Verdana" w:hAnsi="Verdana"/>
              <w:sz w:val="14"/>
              <w:szCs w:val="14"/>
              <w:lang w:val="it-IT"/>
            </w:rPr>
            <w:t xml:space="preserve">: </w:t>
          </w:r>
          <w:hyperlink r:id="rId4" w:history="1">
            <w:r w:rsidR="00C944C6" w:rsidRPr="005E1249">
              <w:rPr>
                <w:rStyle w:val="Collegamentoipertestuale"/>
                <w:rFonts w:ascii="Verdana" w:hAnsi="Verdana"/>
                <w:sz w:val="14"/>
                <w:szCs w:val="14"/>
                <w:lang w:val="it-IT"/>
              </w:rPr>
              <w:t>www.icinzago.e</w:t>
            </w:r>
            <w:r w:rsidR="00C944C6" w:rsidRPr="005E1249">
              <w:rPr>
                <w:rStyle w:val="Collegamentoipertestuale"/>
                <w:sz w:val="14"/>
                <w:szCs w:val="14"/>
              </w:rPr>
              <w:t>d</w:t>
            </w:r>
            <w:r w:rsidR="00C944C6" w:rsidRPr="005E1249">
              <w:rPr>
                <w:rStyle w:val="Collegamentoipertestuale"/>
                <w:sz w:val="14"/>
                <w:szCs w:val="14"/>
                <w:lang w:val="it-IT"/>
              </w:rPr>
              <w:t>u</w:t>
            </w:r>
            <w:r w:rsidR="00C944C6" w:rsidRPr="005E1249">
              <w:rPr>
                <w:rStyle w:val="Collegamentoipertestuale"/>
                <w:rFonts w:ascii="Verdana" w:hAnsi="Verdana"/>
                <w:sz w:val="14"/>
                <w:szCs w:val="14"/>
                <w:lang w:val="it-IT"/>
              </w:rPr>
              <w:t>.it</w:t>
            </w:r>
          </w:hyperlink>
        </w:p>
      </w:tc>
    </w:tr>
  </w:tbl>
  <w:p w14:paraId="10493FCC" w14:textId="77777777" w:rsidR="006F0214" w:rsidRPr="005E1DF3" w:rsidRDefault="006F0214" w:rsidP="00A65805">
    <w:pPr>
      <w:pStyle w:val="Intestazione"/>
      <w:spacing w:after="0"/>
      <w:jc w:val="center"/>
      <w:rPr>
        <w:rFonts w:ascii="Verdana" w:hAnsi="Verdana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665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singleLevel"/>
    <w:tmpl w:val="00000004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584" w:hanging="360"/>
      </w:pPr>
      <w:rPr>
        <w:rFonts w:ascii="Symbol" w:hAnsi="Symbol" w:cs="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F4"/>
    <w:rsid w:val="000036AA"/>
    <w:rsid w:val="00004D68"/>
    <w:rsid w:val="000347BD"/>
    <w:rsid w:val="00035F7D"/>
    <w:rsid w:val="00040547"/>
    <w:rsid w:val="000430BF"/>
    <w:rsid w:val="00044EA0"/>
    <w:rsid w:val="00064513"/>
    <w:rsid w:val="00071D68"/>
    <w:rsid w:val="000771B4"/>
    <w:rsid w:val="00082A76"/>
    <w:rsid w:val="000866C5"/>
    <w:rsid w:val="000C1785"/>
    <w:rsid w:val="000D2E8D"/>
    <w:rsid w:val="000D73B3"/>
    <w:rsid w:val="000F7CCF"/>
    <w:rsid w:val="00111449"/>
    <w:rsid w:val="00111CB7"/>
    <w:rsid w:val="00126411"/>
    <w:rsid w:val="00135CF5"/>
    <w:rsid w:val="001379FB"/>
    <w:rsid w:val="00143F86"/>
    <w:rsid w:val="001555CB"/>
    <w:rsid w:val="00170A6B"/>
    <w:rsid w:val="0018297D"/>
    <w:rsid w:val="00190A73"/>
    <w:rsid w:val="001914FB"/>
    <w:rsid w:val="001A45B4"/>
    <w:rsid w:val="001A5448"/>
    <w:rsid w:val="001C3315"/>
    <w:rsid w:val="001C3FB7"/>
    <w:rsid w:val="001D4D43"/>
    <w:rsid w:val="001F1380"/>
    <w:rsid w:val="001F3694"/>
    <w:rsid w:val="001F70D2"/>
    <w:rsid w:val="001F7237"/>
    <w:rsid w:val="00202C84"/>
    <w:rsid w:val="00210A12"/>
    <w:rsid w:val="00250E15"/>
    <w:rsid w:val="00251883"/>
    <w:rsid w:val="00262629"/>
    <w:rsid w:val="0026366A"/>
    <w:rsid w:val="002657E7"/>
    <w:rsid w:val="00271AAA"/>
    <w:rsid w:val="002A595C"/>
    <w:rsid w:val="002B776E"/>
    <w:rsid w:val="002C5D19"/>
    <w:rsid w:val="002D0CB7"/>
    <w:rsid w:val="002D6BD4"/>
    <w:rsid w:val="002E41B9"/>
    <w:rsid w:val="003037A8"/>
    <w:rsid w:val="003169AC"/>
    <w:rsid w:val="003225C2"/>
    <w:rsid w:val="003324A3"/>
    <w:rsid w:val="00335A1F"/>
    <w:rsid w:val="00343986"/>
    <w:rsid w:val="0036547B"/>
    <w:rsid w:val="0038571A"/>
    <w:rsid w:val="00385FA0"/>
    <w:rsid w:val="00395542"/>
    <w:rsid w:val="003B14A8"/>
    <w:rsid w:val="003B299D"/>
    <w:rsid w:val="003B4B5E"/>
    <w:rsid w:val="003B6E0D"/>
    <w:rsid w:val="003D6776"/>
    <w:rsid w:val="003E385E"/>
    <w:rsid w:val="003E6337"/>
    <w:rsid w:val="00406108"/>
    <w:rsid w:val="00415C5F"/>
    <w:rsid w:val="00417442"/>
    <w:rsid w:val="0042280B"/>
    <w:rsid w:val="004247EC"/>
    <w:rsid w:val="00424DF4"/>
    <w:rsid w:val="00440E70"/>
    <w:rsid w:val="00453057"/>
    <w:rsid w:val="00466E85"/>
    <w:rsid w:val="00474C63"/>
    <w:rsid w:val="00475550"/>
    <w:rsid w:val="0047738B"/>
    <w:rsid w:val="00482BC5"/>
    <w:rsid w:val="00497EA1"/>
    <w:rsid w:val="004A25B7"/>
    <w:rsid w:val="004B64CA"/>
    <w:rsid w:val="004D053F"/>
    <w:rsid w:val="004D2ED4"/>
    <w:rsid w:val="004E2506"/>
    <w:rsid w:val="004E400F"/>
    <w:rsid w:val="00507400"/>
    <w:rsid w:val="00514C2F"/>
    <w:rsid w:val="005154E7"/>
    <w:rsid w:val="00524963"/>
    <w:rsid w:val="00547BC3"/>
    <w:rsid w:val="005606C5"/>
    <w:rsid w:val="0056249A"/>
    <w:rsid w:val="005A1364"/>
    <w:rsid w:val="005B3F3F"/>
    <w:rsid w:val="005E1276"/>
    <w:rsid w:val="005E1995"/>
    <w:rsid w:val="005E1DF3"/>
    <w:rsid w:val="0060703F"/>
    <w:rsid w:val="00636105"/>
    <w:rsid w:val="0063628C"/>
    <w:rsid w:val="0064119B"/>
    <w:rsid w:val="00641BD8"/>
    <w:rsid w:val="00647196"/>
    <w:rsid w:val="006530A7"/>
    <w:rsid w:val="00654923"/>
    <w:rsid w:val="00690006"/>
    <w:rsid w:val="006B1986"/>
    <w:rsid w:val="006C0448"/>
    <w:rsid w:val="006D2A57"/>
    <w:rsid w:val="006E32B0"/>
    <w:rsid w:val="006E62A9"/>
    <w:rsid w:val="006E7FC5"/>
    <w:rsid w:val="006F0214"/>
    <w:rsid w:val="0070304F"/>
    <w:rsid w:val="00703BA1"/>
    <w:rsid w:val="0071254E"/>
    <w:rsid w:val="00745AD8"/>
    <w:rsid w:val="00761783"/>
    <w:rsid w:val="00762622"/>
    <w:rsid w:val="00766D09"/>
    <w:rsid w:val="00767735"/>
    <w:rsid w:val="007810AF"/>
    <w:rsid w:val="00787CA5"/>
    <w:rsid w:val="00787F83"/>
    <w:rsid w:val="00793B2E"/>
    <w:rsid w:val="007A06B5"/>
    <w:rsid w:val="007F4C9F"/>
    <w:rsid w:val="007F73AA"/>
    <w:rsid w:val="00825C00"/>
    <w:rsid w:val="00855FF9"/>
    <w:rsid w:val="008655E2"/>
    <w:rsid w:val="00874092"/>
    <w:rsid w:val="008A22B7"/>
    <w:rsid w:val="008A71FA"/>
    <w:rsid w:val="008B38EE"/>
    <w:rsid w:val="008B571F"/>
    <w:rsid w:val="008C3A92"/>
    <w:rsid w:val="008E67F5"/>
    <w:rsid w:val="008F0726"/>
    <w:rsid w:val="008F2FE0"/>
    <w:rsid w:val="008F422D"/>
    <w:rsid w:val="008F4727"/>
    <w:rsid w:val="00915337"/>
    <w:rsid w:val="00920019"/>
    <w:rsid w:val="009205F5"/>
    <w:rsid w:val="009306E2"/>
    <w:rsid w:val="009332DA"/>
    <w:rsid w:val="00934182"/>
    <w:rsid w:val="00937150"/>
    <w:rsid w:val="00945B95"/>
    <w:rsid w:val="00951CA0"/>
    <w:rsid w:val="00956DB8"/>
    <w:rsid w:val="00974103"/>
    <w:rsid w:val="00977D13"/>
    <w:rsid w:val="00985CF6"/>
    <w:rsid w:val="009A7821"/>
    <w:rsid w:val="009B0279"/>
    <w:rsid w:val="009B7F39"/>
    <w:rsid w:val="009D62E1"/>
    <w:rsid w:val="009E10F5"/>
    <w:rsid w:val="009F67CD"/>
    <w:rsid w:val="00A152C6"/>
    <w:rsid w:val="00A24BA4"/>
    <w:rsid w:val="00A35B4C"/>
    <w:rsid w:val="00A37A5D"/>
    <w:rsid w:val="00A54D35"/>
    <w:rsid w:val="00A64184"/>
    <w:rsid w:val="00A65805"/>
    <w:rsid w:val="00A70655"/>
    <w:rsid w:val="00A73DE0"/>
    <w:rsid w:val="00A856D8"/>
    <w:rsid w:val="00AC1205"/>
    <w:rsid w:val="00AC4257"/>
    <w:rsid w:val="00AC745E"/>
    <w:rsid w:val="00B02BFA"/>
    <w:rsid w:val="00B1301F"/>
    <w:rsid w:val="00B27EB4"/>
    <w:rsid w:val="00B45C11"/>
    <w:rsid w:val="00B52896"/>
    <w:rsid w:val="00B82371"/>
    <w:rsid w:val="00B909CD"/>
    <w:rsid w:val="00B94558"/>
    <w:rsid w:val="00BA084B"/>
    <w:rsid w:val="00BA12B6"/>
    <w:rsid w:val="00BA57EC"/>
    <w:rsid w:val="00BD27C3"/>
    <w:rsid w:val="00BE5763"/>
    <w:rsid w:val="00BF60FE"/>
    <w:rsid w:val="00C07737"/>
    <w:rsid w:val="00C11836"/>
    <w:rsid w:val="00C14703"/>
    <w:rsid w:val="00C25F62"/>
    <w:rsid w:val="00C273A1"/>
    <w:rsid w:val="00C4322A"/>
    <w:rsid w:val="00C534A9"/>
    <w:rsid w:val="00C67C3B"/>
    <w:rsid w:val="00C91FCA"/>
    <w:rsid w:val="00C930A2"/>
    <w:rsid w:val="00C944C6"/>
    <w:rsid w:val="00CA1E51"/>
    <w:rsid w:val="00CA24B4"/>
    <w:rsid w:val="00CA5F3C"/>
    <w:rsid w:val="00CB04D9"/>
    <w:rsid w:val="00CB65FA"/>
    <w:rsid w:val="00CD6199"/>
    <w:rsid w:val="00D143DB"/>
    <w:rsid w:val="00D25117"/>
    <w:rsid w:val="00D34270"/>
    <w:rsid w:val="00D35340"/>
    <w:rsid w:val="00D405C3"/>
    <w:rsid w:val="00D5510A"/>
    <w:rsid w:val="00D632C3"/>
    <w:rsid w:val="00D733D5"/>
    <w:rsid w:val="00D95819"/>
    <w:rsid w:val="00DA33A9"/>
    <w:rsid w:val="00DA3436"/>
    <w:rsid w:val="00DA50E3"/>
    <w:rsid w:val="00DA7015"/>
    <w:rsid w:val="00DB0625"/>
    <w:rsid w:val="00DB7189"/>
    <w:rsid w:val="00DC285A"/>
    <w:rsid w:val="00DD5CAA"/>
    <w:rsid w:val="00DD6FF2"/>
    <w:rsid w:val="00DE203A"/>
    <w:rsid w:val="00DE3782"/>
    <w:rsid w:val="00DE3F57"/>
    <w:rsid w:val="00DF6909"/>
    <w:rsid w:val="00E00DCB"/>
    <w:rsid w:val="00E127AE"/>
    <w:rsid w:val="00E24C98"/>
    <w:rsid w:val="00E37090"/>
    <w:rsid w:val="00E67912"/>
    <w:rsid w:val="00E90788"/>
    <w:rsid w:val="00E90C3E"/>
    <w:rsid w:val="00EA4977"/>
    <w:rsid w:val="00EA68F8"/>
    <w:rsid w:val="00EC2EDE"/>
    <w:rsid w:val="00EE0541"/>
    <w:rsid w:val="00EE0BF0"/>
    <w:rsid w:val="00F00261"/>
    <w:rsid w:val="00F0400B"/>
    <w:rsid w:val="00F1166C"/>
    <w:rsid w:val="00F37D3C"/>
    <w:rsid w:val="00F46F18"/>
    <w:rsid w:val="00F5784A"/>
    <w:rsid w:val="00F71F13"/>
    <w:rsid w:val="00F72BFA"/>
    <w:rsid w:val="00F81B0B"/>
    <w:rsid w:val="00F93DF8"/>
    <w:rsid w:val="00F9749D"/>
    <w:rsid w:val="00FB1774"/>
    <w:rsid w:val="00FB251F"/>
    <w:rsid w:val="00FE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04AEFD9"/>
  <w15:chartTrackingRefBased/>
  <w15:docId w15:val="{360C1FA6-E6FB-4296-B355-5174D4A1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DF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3534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424DF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0"/>
      <w:szCs w:val="20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A24BA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24BA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A71FA"/>
    <w:pPr>
      <w:spacing w:before="240" w:after="60"/>
      <w:outlineLvl w:val="5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424DF4"/>
    <w:rPr>
      <w:rFonts w:ascii="Times New Roman" w:hAnsi="Times New Roman"/>
      <w:b/>
      <w:sz w:val="20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locked/>
    <w:rsid w:val="00424DF4"/>
    <w:rPr>
      <w:rFonts w:ascii="Times New Roman" w:hAnsi="Times New Roman"/>
      <w:b/>
      <w:sz w:val="20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DF4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24DF4"/>
    <w:rPr>
      <w:rFonts w:ascii="Tahoma" w:hAnsi="Tahoma"/>
      <w:sz w:val="16"/>
    </w:rPr>
  </w:style>
  <w:style w:type="paragraph" w:styleId="Intestazione">
    <w:name w:val="header"/>
    <w:basedOn w:val="Normale"/>
    <w:link w:val="IntestazioneCarattere"/>
    <w:uiPriority w:val="99"/>
    <w:rsid w:val="00F93DF8"/>
    <w:pPr>
      <w:tabs>
        <w:tab w:val="center" w:pos="4819"/>
        <w:tab w:val="right" w:pos="9638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945B95"/>
    <w:rPr>
      <w:sz w:val="22"/>
    </w:rPr>
  </w:style>
  <w:style w:type="paragraph" w:styleId="Pidipagina">
    <w:name w:val="footer"/>
    <w:basedOn w:val="Normale"/>
    <w:link w:val="PidipaginaCarattere"/>
    <w:uiPriority w:val="99"/>
    <w:rsid w:val="00F93DF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rFonts w:cs="Times New Roman"/>
      <w:sz w:val="22"/>
      <w:szCs w:val="22"/>
    </w:rPr>
  </w:style>
  <w:style w:type="character" w:styleId="Collegamentoipertestuale">
    <w:name w:val="Hyperlink"/>
    <w:uiPriority w:val="99"/>
    <w:unhideWhenUsed/>
    <w:rsid w:val="00945B95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qFormat/>
    <w:rsid w:val="00D35340"/>
    <w:pPr>
      <w:autoSpaceDE w:val="0"/>
      <w:autoSpaceDN w:val="0"/>
      <w:adjustRightInd w:val="0"/>
      <w:spacing w:before="312" w:after="0" w:line="566" w:lineRule="exact"/>
      <w:jc w:val="both"/>
    </w:pPr>
    <w:rPr>
      <w:lang w:val="x-none" w:eastAsia="x-none"/>
    </w:rPr>
  </w:style>
  <w:style w:type="character" w:customStyle="1" w:styleId="CorpotestoCarattere">
    <w:name w:val="Corpo testo Carattere"/>
    <w:link w:val="Corpotesto"/>
    <w:uiPriority w:val="99"/>
    <w:rPr>
      <w:rFonts w:cs="Times New Roman"/>
      <w:sz w:val="22"/>
      <w:szCs w:val="22"/>
    </w:rPr>
  </w:style>
  <w:style w:type="paragraph" w:styleId="Corpodeltesto2">
    <w:name w:val="Body Text 2"/>
    <w:basedOn w:val="Normale"/>
    <w:link w:val="Corpodeltesto2Carattere"/>
    <w:uiPriority w:val="99"/>
    <w:rsid w:val="00D35340"/>
    <w:pPr>
      <w:autoSpaceDE w:val="0"/>
      <w:autoSpaceDN w:val="0"/>
      <w:adjustRightInd w:val="0"/>
      <w:spacing w:after="0" w:line="566" w:lineRule="exact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cs="Times New Roman"/>
      <w:sz w:val="22"/>
      <w:szCs w:val="22"/>
    </w:rPr>
  </w:style>
  <w:style w:type="table" w:styleId="Grigliatabella">
    <w:name w:val="Table Grid"/>
    <w:basedOn w:val="Tabellanormale"/>
    <w:uiPriority w:val="59"/>
    <w:rsid w:val="005A1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semiHidden/>
    <w:unhideWhenUsed/>
    <w:rsid w:val="004D05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rt-testo">
    <w:name w:val="art-testo"/>
    <w:basedOn w:val="Normale"/>
    <w:rsid w:val="004D053F"/>
    <w:pPr>
      <w:snapToGri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rmale1">
    <w:name w:val="Normale1"/>
    <w:rsid w:val="001C3315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Titolo6Carattere">
    <w:name w:val="Titolo 6 Carattere"/>
    <w:link w:val="Titolo6"/>
    <w:uiPriority w:val="9"/>
    <w:rsid w:val="008A71F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DA701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335A1F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B52896"/>
    <w:pPr>
      <w:spacing w:line="240" w:lineRule="auto"/>
      <w:ind w:left="720"/>
      <w:contextualSpacing/>
    </w:pPr>
    <w:rPr>
      <w:rFonts w:eastAsia="Calibri"/>
      <w:lang w:eastAsia="en-US"/>
    </w:rPr>
  </w:style>
  <w:style w:type="paragraph" w:customStyle="1" w:styleId="Corpotesto1">
    <w:name w:val="Corpo testo1"/>
    <w:basedOn w:val="Normale"/>
    <w:uiPriority w:val="99"/>
    <w:rsid w:val="003B14A8"/>
    <w:pPr>
      <w:autoSpaceDE w:val="0"/>
      <w:autoSpaceDN w:val="0"/>
      <w:adjustRightInd w:val="0"/>
      <w:spacing w:before="312" w:after="0" w:line="566" w:lineRule="exact"/>
      <w:jc w:val="both"/>
    </w:pPr>
  </w:style>
  <w:style w:type="paragraph" w:customStyle="1" w:styleId="Heading21">
    <w:name w:val="Heading 21"/>
    <w:basedOn w:val="Normale"/>
    <w:uiPriority w:val="99"/>
    <w:rsid w:val="006F0214"/>
    <w:pPr>
      <w:widowControl w:val="0"/>
      <w:autoSpaceDE w:val="0"/>
      <w:autoSpaceDN w:val="0"/>
      <w:spacing w:after="0" w:line="240" w:lineRule="auto"/>
      <w:ind w:left="118"/>
      <w:outlineLvl w:val="2"/>
    </w:pPr>
    <w:rPr>
      <w:rFonts w:ascii="Arial" w:hAnsi="Arial" w:cs="Arial"/>
      <w:b/>
      <w:bCs/>
      <w:sz w:val="24"/>
      <w:szCs w:val="24"/>
    </w:rPr>
  </w:style>
  <w:style w:type="paragraph" w:customStyle="1" w:styleId="Paragrafoelenco1">
    <w:name w:val="Paragrafo elenco1"/>
    <w:basedOn w:val="Normale"/>
    <w:rsid w:val="006F0214"/>
    <w:pPr>
      <w:widowControl w:val="0"/>
      <w:autoSpaceDE w:val="0"/>
      <w:autoSpaceDN w:val="0"/>
      <w:spacing w:after="0" w:line="240" w:lineRule="auto"/>
      <w:ind w:left="827" w:hanging="283"/>
    </w:pPr>
    <w:rPr>
      <w:rFonts w:ascii="Arial" w:hAnsi="Arial" w:cs="Arial"/>
    </w:rPr>
  </w:style>
  <w:style w:type="paragraph" w:customStyle="1" w:styleId="Heading31">
    <w:name w:val="Heading 31"/>
    <w:basedOn w:val="Normale"/>
    <w:rsid w:val="006F0214"/>
    <w:pPr>
      <w:widowControl w:val="0"/>
      <w:autoSpaceDE w:val="0"/>
      <w:autoSpaceDN w:val="0"/>
      <w:spacing w:before="102" w:after="0" w:line="240" w:lineRule="auto"/>
      <w:ind w:left="478" w:hanging="360"/>
      <w:jc w:val="both"/>
      <w:outlineLvl w:val="3"/>
    </w:pPr>
    <w:rPr>
      <w:rFonts w:ascii="Arial" w:hAnsi="Arial" w:cs="Arial"/>
      <w:b/>
      <w:bCs/>
      <w:i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C944C6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703BA1"/>
    <w:pPr>
      <w:widowControl w:val="0"/>
      <w:autoSpaceDE w:val="0"/>
      <w:autoSpaceDN w:val="0"/>
      <w:spacing w:after="0" w:line="240" w:lineRule="auto"/>
    </w:pPr>
    <w:rPr>
      <w:rFonts w:eastAsia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750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750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dattico@icinzago.gov.it" TargetMode="External"/><Relationship Id="rId2" Type="http://schemas.openxmlformats.org/officeDocument/2006/relationships/hyperlink" Target="mailto:ufficiopersonale@icinzago.edu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inzag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D6672-DF5F-47D2-A1D9-5DF232C3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>Hewlett-Packard</Company>
  <LinksUpToDate>false</LinksUpToDate>
  <CharactersWithSpaces>323</CharactersWithSpaces>
  <SharedDoc>false</SharedDoc>
  <HLinks>
    <vt:vector size="30" baseType="variant">
      <vt:variant>
        <vt:i4>5832748</vt:i4>
      </vt:variant>
      <vt:variant>
        <vt:i4>12</vt:i4>
      </vt:variant>
      <vt:variant>
        <vt:i4>0</vt:i4>
      </vt:variant>
      <vt:variant>
        <vt:i4>5</vt:i4>
      </vt:variant>
      <vt:variant>
        <vt:lpwstr>mailto:ufficiodidattico@icinzago.gov.it</vt:lpwstr>
      </vt:variant>
      <vt:variant>
        <vt:lpwstr/>
      </vt:variant>
      <vt:variant>
        <vt:i4>5439548</vt:i4>
      </vt:variant>
      <vt:variant>
        <vt:i4>9</vt:i4>
      </vt:variant>
      <vt:variant>
        <vt:i4>0</vt:i4>
      </vt:variant>
      <vt:variant>
        <vt:i4>5</vt:i4>
      </vt:variant>
      <vt:variant>
        <vt:lpwstr>mailto:ufficiopersonale@icinzago.edu.it</vt:lpwstr>
      </vt:variant>
      <vt:variant>
        <vt:lpwstr/>
      </vt:variant>
      <vt:variant>
        <vt:i4>2490410</vt:i4>
      </vt:variant>
      <vt:variant>
        <vt:i4>6</vt:i4>
      </vt:variant>
      <vt:variant>
        <vt:i4>0</vt:i4>
      </vt:variant>
      <vt:variant>
        <vt:i4>5</vt:i4>
      </vt:variant>
      <vt:variant>
        <vt:lpwstr>http://www.icinzago.edu.it/</vt:lpwstr>
      </vt:variant>
      <vt:variant>
        <vt:lpwstr/>
      </vt:variant>
      <vt:variant>
        <vt:i4>1835122</vt:i4>
      </vt:variant>
      <vt:variant>
        <vt:i4>3</vt:i4>
      </vt:variant>
      <vt:variant>
        <vt:i4>0</vt:i4>
      </vt:variant>
      <vt:variant>
        <vt:i4>5</vt:i4>
      </vt:variant>
      <vt:variant>
        <vt:lpwstr>mailto:MIIC8CA003@PEC.ISTRUZIONE.IT</vt:lpwstr>
      </vt:variant>
      <vt:variant>
        <vt:lpwstr/>
      </vt:variant>
      <vt:variant>
        <vt:i4>5701729</vt:i4>
      </vt:variant>
      <vt:variant>
        <vt:i4>0</vt:i4>
      </vt:variant>
      <vt:variant>
        <vt:i4>0</vt:i4>
      </vt:variant>
      <vt:variant>
        <vt:i4>5</vt:i4>
      </vt:variant>
      <vt:variant>
        <vt:lpwstr>mailto:miic8ca003@istruzione.it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ICI_INZAGO</dc:creator>
  <cp:keywords/>
  <cp:lastModifiedBy>Marta Cerea</cp:lastModifiedBy>
  <cp:revision>5</cp:revision>
  <cp:lastPrinted>2021-09-28T12:49:00Z</cp:lastPrinted>
  <dcterms:created xsi:type="dcterms:W3CDTF">2023-05-16T15:32:00Z</dcterms:created>
  <dcterms:modified xsi:type="dcterms:W3CDTF">2023-05-19T07:24:00Z</dcterms:modified>
</cp:coreProperties>
</file>